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7173"/>
      </w:tblGrid>
      <w:tr w:rsidR="008F08C7" w:rsidRPr="008F08C7" w:rsidTr="008F08C7">
        <w:tc>
          <w:tcPr>
            <w:tcW w:w="2943" w:type="dxa"/>
            <w:tcBorders>
              <w:right w:val="single" w:sz="4" w:space="0" w:color="auto"/>
            </w:tcBorders>
          </w:tcPr>
          <w:p w:rsidR="008F08C7" w:rsidRDefault="008F08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F08C7" w:rsidRPr="008F08C7" w:rsidRDefault="008F08C7" w:rsidP="008F08C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                  </w:t>
            </w:r>
            <w:bookmarkStart w:id="0" w:name="_GoBack"/>
            <w:r w:rsidRPr="008F08C7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Задания муниципального этапа олимпиады</w:t>
            </w:r>
          </w:p>
          <w:p w:rsidR="008F08C7" w:rsidRPr="008F08C7" w:rsidRDefault="008F08C7" w:rsidP="008F08C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                 </w:t>
            </w:r>
            <w:r w:rsidRPr="008F08C7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младших школьников по английскому языку</w:t>
            </w:r>
          </w:p>
          <w:p w:rsidR="008F08C7" w:rsidRPr="008F08C7" w:rsidRDefault="008F08C7" w:rsidP="008F08C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                  </w:t>
            </w:r>
            <w:r w:rsidRPr="008F08C7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(2013-2014 уч. год, 3-4 класс)</w:t>
            </w:r>
            <w:bookmarkEnd w:id="0"/>
          </w:p>
        </w:tc>
      </w:tr>
    </w:tbl>
    <w:p w:rsidR="0009077B" w:rsidRPr="008F08C7" w:rsidRDefault="0009077B">
      <w:pPr>
        <w:rPr>
          <w:rFonts w:ascii="Times New Roman" w:hAnsi="Times New Roman" w:cs="Times New Roman"/>
          <w:lang w:val="ru-RU"/>
        </w:rPr>
      </w:pPr>
    </w:p>
    <w:p w:rsidR="0070341E" w:rsidRPr="00880B61" w:rsidRDefault="008F08C7" w:rsidP="008F08C7">
      <w:pPr>
        <w:rPr>
          <w:rFonts w:ascii="Times New Roman" w:hAnsi="Times New Roman" w:cs="Times New Roman"/>
          <w:lang w:val="ru-RU"/>
        </w:rPr>
      </w:pPr>
      <w:r w:rsidRPr="008F08C7">
        <w:rPr>
          <w:rFonts w:ascii="Times New Roman" w:hAnsi="Times New Roman" w:cs="Times New Roman"/>
          <w:b/>
          <w:sz w:val="32"/>
          <w:szCs w:val="32"/>
          <w:lang w:val="ru-RU"/>
        </w:rPr>
        <w:t>Задание 1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Pr="008F08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A55D81" w:rsidRPr="008F08C7">
        <w:rPr>
          <w:rFonts w:ascii="Times New Roman" w:hAnsi="Times New Roman" w:cs="Times New Roman"/>
          <w:sz w:val="28"/>
          <w:szCs w:val="28"/>
        </w:rPr>
        <w:t>Help</w:t>
      </w:r>
      <w:r w:rsidR="00A55D81" w:rsidRPr="008F08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5D81" w:rsidRPr="008F08C7">
        <w:rPr>
          <w:rFonts w:ascii="Times New Roman" w:hAnsi="Times New Roman" w:cs="Times New Roman"/>
          <w:sz w:val="28"/>
          <w:szCs w:val="28"/>
        </w:rPr>
        <w:t>Santa</w:t>
      </w:r>
      <w:r w:rsidR="00A55D81" w:rsidRPr="008F08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5D81" w:rsidRPr="008F08C7">
        <w:rPr>
          <w:rFonts w:ascii="Times New Roman" w:hAnsi="Times New Roman" w:cs="Times New Roman"/>
          <w:sz w:val="28"/>
          <w:szCs w:val="28"/>
        </w:rPr>
        <w:t>to</w:t>
      </w:r>
      <w:r w:rsidR="00A55D81" w:rsidRPr="008F08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5D81" w:rsidRPr="008F08C7">
        <w:rPr>
          <w:rFonts w:ascii="Times New Roman" w:hAnsi="Times New Roman" w:cs="Times New Roman"/>
          <w:sz w:val="28"/>
          <w:szCs w:val="28"/>
        </w:rPr>
        <w:t>match</w:t>
      </w:r>
      <w:r w:rsidR="00A55D81" w:rsidRPr="008F08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5D81" w:rsidRPr="008F08C7">
        <w:rPr>
          <w:rFonts w:ascii="Times New Roman" w:hAnsi="Times New Roman" w:cs="Times New Roman"/>
          <w:sz w:val="28"/>
          <w:szCs w:val="28"/>
        </w:rPr>
        <w:t>the</w:t>
      </w:r>
      <w:r w:rsidR="00A55D81" w:rsidRPr="008F08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5D81" w:rsidRPr="008F08C7">
        <w:rPr>
          <w:rFonts w:ascii="Times New Roman" w:hAnsi="Times New Roman" w:cs="Times New Roman"/>
          <w:sz w:val="28"/>
          <w:szCs w:val="28"/>
        </w:rPr>
        <w:t>countries</w:t>
      </w:r>
      <w:r w:rsidR="00A55D81" w:rsidRPr="008F08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5D81" w:rsidRPr="008F08C7">
        <w:rPr>
          <w:rFonts w:ascii="Times New Roman" w:hAnsi="Times New Roman" w:cs="Times New Roman"/>
          <w:sz w:val="28"/>
          <w:szCs w:val="28"/>
        </w:rPr>
        <w:t>with</w:t>
      </w:r>
      <w:r w:rsidR="00A55D81" w:rsidRPr="008F08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5D81" w:rsidRPr="008F08C7">
        <w:rPr>
          <w:rFonts w:ascii="Times New Roman" w:hAnsi="Times New Roman" w:cs="Times New Roman"/>
          <w:sz w:val="28"/>
          <w:szCs w:val="28"/>
        </w:rPr>
        <w:t>their</w:t>
      </w:r>
      <w:r w:rsidR="00A55D81" w:rsidRPr="008F08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5D81" w:rsidRPr="008F08C7">
        <w:rPr>
          <w:rFonts w:ascii="Times New Roman" w:hAnsi="Times New Roman" w:cs="Times New Roman"/>
          <w:sz w:val="28"/>
          <w:szCs w:val="28"/>
        </w:rPr>
        <w:t>capitals</w:t>
      </w:r>
      <w:r w:rsidR="00A55D81" w:rsidRPr="008F08C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F08C7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646C3" w:rsidRPr="00A822C0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омоги Санта-Клаусу определить столицы этих стран.</w:t>
      </w:r>
      <w:r w:rsidR="00E646C3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Соедини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название страны и её столицы.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Запиши столицу напротив каждой страны в бланке ответов </w:t>
      </w:r>
    </w:p>
    <w:p w:rsidR="0009077B" w:rsidRPr="0070341E" w:rsidRDefault="0009077B">
      <w:pPr>
        <w:rPr>
          <w:lang w:val="ru-RU"/>
        </w:rPr>
      </w:pPr>
    </w:p>
    <w:p w:rsidR="0009077B" w:rsidRDefault="0070341E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A129A" wp14:editId="57887E4D">
                <wp:simplePos x="0" y="0"/>
                <wp:positionH relativeFrom="column">
                  <wp:posOffset>-95693</wp:posOffset>
                </wp:positionH>
                <wp:positionV relativeFrom="paragraph">
                  <wp:posOffset>3303226</wp:posOffset>
                </wp:positionV>
                <wp:extent cx="457200" cy="350874"/>
                <wp:effectExtent l="0" t="0" r="0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08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6" style="position:absolute;margin-left:-7.55pt;margin-top:260.1pt;width:36pt;height:2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" fillcolor="white [3212]" stroked="f" strokeweight="2pt"/>
            </w:pict>
          </mc:Fallback>
        </mc:AlternateContent>
      </w:r>
      <w:r>
        <w:rPr>
          <w:noProof/>
          <w:sz w:val="0"/>
          <w:szCs w:val="0"/>
          <w:lang w:val="ru-RU"/>
        </w:rPr>
        <w:drawing>
          <wp:inline distT="0" distB="0" distL="0" distR="0" wp14:anchorId="2A624071" wp14:editId="164EFB2E">
            <wp:extent cx="5071730" cy="3827721"/>
            <wp:effectExtent l="0" t="0" r="0" b="1905"/>
            <wp:docPr id="1" name="Рисунок 1" descr="D:\Users\МалышеваНА\Pictures\34кла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МалышеваНА\Pictures\34класс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t="47925" r="1837" b="3882"/>
                    <a:stretch/>
                  </pic:blipFill>
                  <pic:spPr bwMode="auto">
                    <a:xfrm>
                      <a:off x="0" y="0"/>
                      <a:ext cx="5074870" cy="38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41E" w:rsidRDefault="0070341E">
      <w:pPr>
        <w:rPr>
          <w:sz w:val="0"/>
          <w:szCs w:val="0"/>
          <w:lang w:val="ru-RU"/>
        </w:rPr>
      </w:pPr>
    </w:p>
    <w:p w:rsidR="0070341E" w:rsidRDefault="0070341E">
      <w:pPr>
        <w:rPr>
          <w:sz w:val="0"/>
          <w:szCs w:val="0"/>
          <w:lang w:val="ru-RU"/>
        </w:rPr>
      </w:pPr>
    </w:p>
    <w:p w:rsidR="0070341E" w:rsidRDefault="0070341E">
      <w:pPr>
        <w:rPr>
          <w:sz w:val="0"/>
          <w:szCs w:val="0"/>
          <w:lang w:val="ru-RU"/>
        </w:rPr>
      </w:pPr>
    </w:p>
    <w:p w:rsidR="0070341E" w:rsidRDefault="0070341E">
      <w:pPr>
        <w:rPr>
          <w:sz w:val="28"/>
          <w:szCs w:val="28"/>
          <w:lang w:val="ru-RU"/>
        </w:rPr>
      </w:pPr>
    </w:p>
    <w:p w:rsidR="0070341E" w:rsidRDefault="0070341E">
      <w:pPr>
        <w:rPr>
          <w:sz w:val="28"/>
          <w:szCs w:val="28"/>
          <w:lang w:val="ru-RU"/>
        </w:rPr>
      </w:pPr>
    </w:p>
    <w:p w:rsidR="00A822C0" w:rsidRDefault="008F08C7" w:rsidP="0070341E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F08C7">
        <w:rPr>
          <w:rFonts w:ascii="Times New Roman" w:hAnsi="Times New Roman" w:cs="Times New Roman"/>
          <w:b/>
          <w:sz w:val="32"/>
          <w:szCs w:val="32"/>
          <w:lang w:val="ru-RU"/>
        </w:rPr>
        <w:t>Задание 2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880B61" w:rsidRPr="008F08C7">
        <w:rPr>
          <w:rFonts w:ascii="Times New Roman" w:hAnsi="Times New Roman" w:cs="Times New Roman"/>
          <w:color w:val="auto"/>
          <w:sz w:val="32"/>
          <w:szCs w:val="32"/>
          <w:lang w:val="ru-RU"/>
        </w:rPr>
        <w:t xml:space="preserve">   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</w:rPr>
        <w:t>Read</w:t>
      </w:r>
      <w:r w:rsidR="00A55D8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</w:rPr>
        <w:t>and</w:t>
      </w:r>
      <w:r w:rsidR="00A55D8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</w:rPr>
        <w:t>write</w:t>
      </w:r>
      <w:r w:rsidR="00A55D8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</w:rPr>
        <w:t>only</w:t>
      </w:r>
      <w:r w:rsidR="00A55D8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</w:rPr>
        <w:t>ordinal</w:t>
      </w:r>
      <w:r w:rsidR="00A55D8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</w:rPr>
        <w:t>numerals</w:t>
      </w:r>
      <w:r w:rsidR="00A55D8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Прочитай числительные, записанные транскрипционными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знаками, и  </w:t>
      </w:r>
      <w:r w:rsidR="00880B6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выпиши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бланк ответов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те из них, которые являются порядковыми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, их шесть!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(№№ 8-13 в бланке ответов)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   </w:t>
      </w:r>
    </w:p>
    <w:p w:rsidR="00D00171" w:rsidRPr="0070341E" w:rsidRDefault="00D00171" w:rsidP="0070341E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70341E" w:rsidRPr="00880B61" w:rsidRDefault="0070341E" w:rsidP="0070341E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80B61">
        <w:rPr>
          <w:rFonts w:ascii="Tahoma" w:hAnsi="Tahoma" w:cs="Tahoma"/>
          <w:color w:val="auto"/>
          <w:sz w:val="26"/>
          <w:szCs w:val="26"/>
          <w:lang w:val="ru-RU"/>
        </w:rPr>
        <w:t>[</w:t>
      </w:r>
      <w:r w:rsidRPr="009365DF">
        <w:rPr>
          <w:rFonts w:ascii="Times New Roman" w:hAnsi="Times New Roman" w:cs="Times New Roman"/>
          <w:color w:val="auto"/>
          <w:sz w:val="36"/>
          <w:szCs w:val="26"/>
        </w:rPr>
        <w:t>w</w:t>
      </w:r>
      <w:r w:rsidR="009365DF" w:rsidRPr="00880B61">
        <w:rPr>
          <w:rStyle w:val="ipa1"/>
          <w:rFonts w:ascii="Times New Roman" w:hAnsi="Times New Roman" w:cs="Times New Roman"/>
          <w:sz w:val="40"/>
          <w:szCs w:val="56"/>
          <w:lang w:val="ru-RU"/>
        </w:rPr>
        <w:t>ʌ</w:t>
      </w:r>
      <w:r w:rsidRPr="009365DF">
        <w:rPr>
          <w:rFonts w:ascii="Times New Roman" w:hAnsi="Times New Roman" w:cs="Times New Roman"/>
          <w:color w:val="auto"/>
          <w:sz w:val="36"/>
          <w:szCs w:val="26"/>
        </w:rPr>
        <w:t>n</w:t>
      </w:r>
      <w:r w:rsidRPr="00880B61">
        <w:rPr>
          <w:rFonts w:ascii="Tahoma" w:hAnsi="Tahoma" w:cs="Tahoma"/>
          <w:color w:val="auto"/>
          <w:sz w:val="26"/>
          <w:szCs w:val="26"/>
          <w:lang w:val="ru-RU"/>
        </w:rPr>
        <w:t xml:space="preserve">], </w:t>
      </w:r>
      <w:r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['</w:t>
      </w:r>
      <w:r w:rsidRPr="009365DF">
        <w:rPr>
          <w:rFonts w:ascii="Times New Roman" w:hAnsi="Times New Roman" w:cs="Times New Roman"/>
          <w:color w:val="auto"/>
          <w:sz w:val="36"/>
          <w:szCs w:val="30"/>
        </w:rPr>
        <w:t>sevn</w:t>
      </w:r>
      <w:r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], [</w:t>
      </w:r>
      <w:r w:rsidRPr="00880B61">
        <w:rPr>
          <w:rFonts w:ascii="Times New Roman" w:hAnsi="Times New Roman" w:cs="Times New Roman"/>
          <w:color w:val="auto"/>
          <w:sz w:val="36"/>
          <w:szCs w:val="30"/>
        </w:rPr>
        <w:t>fif</w:t>
      </w:r>
      <w:r w:rsidR="009365DF" w:rsidRPr="00880B61">
        <w:rPr>
          <w:rFonts w:ascii="Times New Roman" w:hAnsi="Times New Roman" w:cs="Times New Roman"/>
          <w:color w:val="auto"/>
          <w:sz w:val="36"/>
          <w:szCs w:val="30"/>
          <w:lang w:val="ru-RU"/>
        </w:rPr>
        <w:t>'</w:t>
      </w:r>
      <w:r w:rsidRPr="00880B61">
        <w:rPr>
          <w:rFonts w:ascii="Times New Roman" w:hAnsi="Times New Roman" w:cs="Times New Roman"/>
          <w:color w:val="auto"/>
          <w:sz w:val="36"/>
          <w:szCs w:val="30"/>
        </w:rPr>
        <w:t>ti</w:t>
      </w:r>
      <w:r w:rsidRPr="00880B61">
        <w:rPr>
          <w:rFonts w:ascii="Times New Roman" w:hAnsi="Times New Roman" w:cs="Times New Roman"/>
          <w:color w:val="auto"/>
          <w:sz w:val="36"/>
          <w:szCs w:val="30"/>
          <w:lang w:val="ru-RU"/>
        </w:rPr>
        <w:t>:</w:t>
      </w:r>
      <w:r w:rsidRPr="00880B61">
        <w:rPr>
          <w:rFonts w:ascii="Times New Roman" w:hAnsi="Times New Roman" w:cs="Times New Roman"/>
          <w:color w:val="auto"/>
          <w:sz w:val="36"/>
          <w:szCs w:val="30"/>
        </w:rPr>
        <w:t>n</w:t>
      </w:r>
      <w:r w:rsidR="009365DF"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], [</w:t>
      </w:r>
      <w:r w:rsidR="009365DF" w:rsidRPr="00880B61">
        <w:rPr>
          <w:rFonts w:ascii="Times New Roman" w:hAnsi="Times New Roman" w:cs="Times New Roman"/>
          <w:color w:val="auto"/>
          <w:sz w:val="36"/>
          <w:szCs w:val="30"/>
          <w:lang w:val="ru-RU"/>
        </w:rPr>
        <w:t>'</w:t>
      </w:r>
      <w:r w:rsidR="009365DF" w:rsidRPr="009365DF">
        <w:rPr>
          <w:rFonts w:ascii="Times New Roman" w:hAnsi="Times New Roman" w:cs="Times New Roman"/>
          <w:color w:val="auto"/>
          <w:sz w:val="36"/>
          <w:szCs w:val="30"/>
        </w:rPr>
        <w:t>twenti</w:t>
      </w:r>
      <w:r w:rsidR="009365DF" w:rsidRPr="009365DF">
        <w:rPr>
          <w:rStyle w:val="ipa1"/>
          <w:rFonts w:ascii="Times New Roman" w:hAnsi="Times New Roman" w:cs="Times New Roman"/>
          <w:sz w:val="36"/>
          <w:szCs w:val="56"/>
        </w:rPr>
        <w:t>θ</w:t>
      </w:r>
      <w:r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], [</w:t>
      </w:r>
      <w:r w:rsidRPr="00880B61">
        <w:rPr>
          <w:rFonts w:ascii="Times New Roman" w:hAnsi="Times New Roman" w:cs="Times New Roman"/>
          <w:color w:val="auto"/>
          <w:sz w:val="36"/>
          <w:szCs w:val="30"/>
        </w:rPr>
        <w:t>fo</w:t>
      </w:r>
      <w:r w:rsidRPr="00880B61">
        <w:rPr>
          <w:rFonts w:ascii="Times New Roman" w:hAnsi="Times New Roman" w:cs="Times New Roman"/>
          <w:color w:val="auto"/>
          <w:sz w:val="32"/>
          <w:szCs w:val="30"/>
          <w:lang w:val="ru-RU"/>
        </w:rPr>
        <w:t>:</w:t>
      </w:r>
      <w:r w:rsidR="009365DF" w:rsidRPr="009365DF">
        <w:rPr>
          <w:rStyle w:val="ipa1"/>
          <w:rFonts w:ascii="Times New Roman" w:hAnsi="Times New Roman" w:cs="Times New Roman"/>
          <w:sz w:val="36"/>
          <w:szCs w:val="56"/>
        </w:rPr>
        <w:t>θ</w:t>
      </w:r>
      <w:r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], ['</w:t>
      </w:r>
      <w:r w:rsidRPr="00880B61">
        <w:rPr>
          <w:rFonts w:ascii="Times New Roman" w:hAnsi="Times New Roman" w:cs="Times New Roman"/>
          <w:color w:val="auto"/>
          <w:sz w:val="36"/>
          <w:szCs w:val="30"/>
        </w:rPr>
        <w:t>forti</w:t>
      </w:r>
      <w:r w:rsidR="00880B61"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], [</w:t>
      </w:r>
      <w:r w:rsidR="00880B61" w:rsidRPr="00880B61">
        <w:rPr>
          <w:rFonts w:ascii="Times New Roman" w:hAnsi="Times New Roman" w:cs="Times New Roman"/>
          <w:color w:val="auto"/>
          <w:sz w:val="36"/>
          <w:szCs w:val="30"/>
          <w:lang w:val="ru-RU"/>
        </w:rPr>
        <w:t>'</w:t>
      </w:r>
      <w:r w:rsidR="00880B61" w:rsidRPr="00880B61">
        <w:rPr>
          <w:rFonts w:ascii="Times New Roman" w:hAnsi="Times New Roman" w:cs="Times New Roman"/>
          <w:color w:val="auto"/>
          <w:sz w:val="36"/>
          <w:szCs w:val="30"/>
        </w:rPr>
        <w:t>f</w:t>
      </w:r>
      <w:r w:rsidRPr="00880B61">
        <w:rPr>
          <w:rFonts w:ascii="Times New Roman" w:hAnsi="Times New Roman" w:cs="Times New Roman"/>
          <w:color w:val="auto"/>
          <w:sz w:val="36"/>
          <w:szCs w:val="30"/>
        </w:rPr>
        <w:t>i</w:t>
      </w:r>
      <w:r w:rsidR="00880B61" w:rsidRPr="00880B61">
        <w:rPr>
          <w:rFonts w:ascii="Times New Roman" w:hAnsi="Times New Roman" w:cs="Times New Roman"/>
          <w:color w:val="auto"/>
          <w:sz w:val="36"/>
          <w:szCs w:val="30"/>
        </w:rPr>
        <w:t>f</w:t>
      </w:r>
      <w:r w:rsidRPr="00880B61">
        <w:rPr>
          <w:rFonts w:ascii="Times New Roman" w:hAnsi="Times New Roman" w:cs="Times New Roman"/>
          <w:color w:val="auto"/>
          <w:sz w:val="36"/>
          <w:szCs w:val="30"/>
        </w:rPr>
        <w:t>ti</w:t>
      </w:r>
      <w:r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],</w:t>
      </w:r>
      <w:r w:rsidR="00880B61"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</w:t>
      </w:r>
      <w:r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[</w:t>
      </w:r>
      <w:r w:rsidRPr="00880B61">
        <w:rPr>
          <w:rFonts w:ascii="Times New Roman" w:hAnsi="Times New Roman" w:cs="Times New Roman"/>
          <w:b/>
          <w:color w:val="auto"/>
          <w:szCs w:val="30"/>
        </w:rPr>
        <w:t>I</w:t>
      </w:r>
      <w:r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'</w:t>
      </w:r>
      <w:r w:rsidRPr="00880B61">
        <w:rPr>
          <w:rFonts w:ascii="Times New Roman" w:hAnsi="Times New Roman" w:cs="Times New Roman"/>
          <w:color w:val="auto"/>
          <w:sz w:val="36"/>
          <w:szCs w:val="30"/>
        </w:rPr>
        <w:t>levn</w:t>
      </w:r>
      <w:r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], </w:t>
      </w:r>
      <w:r w:rsidR="00880B61"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    </w:t>
      </w:r>
      <w:r w:rsidRPr="00880B61">
        <w:rPr>
          <w:rFonts w:ascii="Times New Roman" w:hAnsi="Times New Roman" w:cs="Times New Roman"/>
          <w:color w:val="auto"/>
          <w:sz w:val="28"/>
          <w:szCs w:val="28"/>
          <w:lang w:val="ru-RU"/>
        </w:rPr>
        <w:t>[</w:t>
      </w:r>
      <w:r w:rsidRPr="00880B61">
        <w:rPr>
          <w:rFonts w:ascii="Times New Roman" w:hAnsi="Times New Roman" w:cs="Times New Roman"/>
          <w:color w:val="auto"/>
          <w:sz w:val="36"/>
          <w:szCs w:val="28"/>
        </w:rPr>
        <w:t>twelf</w:t>
      </w:r>
      <w:r w:rsidR="00880B61" w:rsidRPr="00880B61">
        <w:rPr>
          <w:rStyle w:val="ipa1"/>
          <w:rFonts w:ascii="Times New Roman" w:hAnsi="Times New Roman" w:cs="Times New Roman"/>
          <w:sz w:val="40"/>
          <w:szCs w:val="56"/>
        </w:rPr>
        <w:t>θ</w:t>
      </w:r>
      <w:r w:rsidRPr="00880B61">
        <w:rPr>
          <w:rFonts w:ascii="Times New Roman" w:hAnsi="Times New Roman" w:cs="Times New Roman"/>
          <w:color w:val="auto"/>
          <w:sz w:val="28"/>
          <w:szCs w:val="28"/>
          <w:lang w:val="ru-RU"/>
        </w:rPr>
        <w:t>], [</w:t>
      </w:r>
      <w:r w:rsidR="00880B61"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'</w:t>
      </w:r>
      <w:r w:rsidRPr="00880B61">
        <w:rPr>
          <w:rFonts w:ascii="Times New Roman" w:hAnsi="Times New Roman" w:cs="Times New Roman"/>
          <w:color w:val="auto"/>
          <w:sz w:val="36"/>
          <w:szCs w:val="28"/>
        </w:rPr>
        <w:t>sek</w:t>
      </w:r>
      <w:r w:rsidR="00880B61" w:rsidRPr="00880B61">
        <w:rPr>
          <w:rStyle w:val="ipa1"/>
          <w:rFonts w:ascii="Times New Roman" w:hAnsi="Times New Roman" w:cs="Times New Roman"/>
          <w:sz w:val="44"/>
          <w:szCs w:val="56"/>
          <w:lang w:val="ru-RU"/>
        </w:rPr>
        <w:t>ə</w:t>
      </w:r>
      <w:r w:rsidRPr="00880B61">
        <w:rPr>
          <w:rFonts w:ascii="Times New Roman" w:hAnsi="Times New Roman" w:cs="Times New Roman"/>
          <w:color w:val="auto"/>
          <w:sz w:val="36"/>
          <w:szCs w:val="28"/>
        </w:rPr>
        <w:t>nd</w:t>
      </w:r>
      <w:r w:rsidRPr="00880B61">
        <w:rPr>
          <w:rFonts w:ascii="Times New Roman" w:hAnsi="Times New Roman" w:cs="Times New Roman"/>
          <w:color w:val="auto"/>
          <w:sz w:val="28"/>
          <w:szCs w:val="28"/>
          <w:lang w:val="ru-RU"/>
        </w:rPr>
        <w:t>], [</w:t>
      </w:r>
      <w:r w:rsidR="00880B61" w:rsidRPr="00880B61">
        <w:rPr>
          <w:rStyle w:val="ipa1"/>
          <w:rFonts w:ascii="Times New Roman" w:hAnsi="Times New Roman" w:cs="Times New Roman"/>
          <w:sz w:val="40"/>
          <w:szCs w:val="56"/>
        </w:rPr>
        <w:t>θ</w:t>
      </w:r>
      <w:r w:rsidR="00880B61" w:rsidRPr="00880B61">
        <w:rPr>
          <w:rStyle w:val="ipa1"/>
          <w:rFonts w:ascii="Times New Roman" w:hAnsi="Times New Roman" w:cs="Times New Roman"/>
          <w:sz w:val="44"/>
          <w:szCs w:val="56"/>
          <w:lang w:val="ru-RU"/>
        </w:rPr>
        <w:t>ə</w:t>
      </w:r>
      <w:r w:rsidRPr="00880B61">
        <w:rPr>
          <w:rFonts w:ascii="Times New Roman" w:hAnsi="Times New Roman" w:cs="Times New Roman"/>
          <w:color w:val="auto"/>
          <w:sz w:val="36"/>
          <w:szCs w:val="28"/>
          <w:lang w:val="ru-RU"/>
        </w:rPr>
        <w:t>:</w:t>
      </w:r>
      <w:r w:rsidRPr="00880B61">
        <w:rPr>
          <w:rFonts w:ascii="Times New Roman" w:hAnsi="Times New Roman" w:cs="Times New Roman"/>
          <w:color w:val="auto"/>
          <w:sz w:val="36"/>
          <w:szCs w:val="28"/>
        </w:rPr>
        <w:t>d</w:t>
      </w:r>
      <w:r w:rsidRPr="00880B6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], </w:t>
      </w:r>
      <w:r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>[</w:t>
      </w:r>
      <w:r w:rsidRPr="00880B61">
        <w:rPr>
          <w:rFonts w:ascii="Times New Roman" w:hAnsi="Times New Roman" w:cs="Times New Roman"/>
          <w:color w:val="auto"/>
          <w:sz w:val="36"/>
          <w:szCs w:val="30"/>
        </w:rPr>
        <w:t>f</w:t>
      </w:r>
      <w:r w:rsidR="00D00171" w:rsidRPr="00880B61">
        <w:rPr>
          <w:rStyle w:val="ipa1"/>
          <w:rFonts w:ascii="Times New Roman" w:hAnsi="Times New Roman" w:cs="Times New Roman"/>
          <w:sz w:val="44"/>
          <w:szCs w:val="56"/>
          <w:lang w:val="ru-RU"/>
        </w:rPr>
        <w:t>ə</w:t>
      </w:r>
      <w:r w:rsidR="00D00171" w:rsidRPr="00880B61">
        <w:rPr>
          <w:rFonts w:ascii="Times New Roman" w:hAnsi="Times New Roman" w:cs="Times New Roman"/>
          <w:color w:val="auto"/>
          <w:sz w:val="36"/>
          <w:szCs w:val="28"/>
          <w:lang w:val="ru-RU"/>
        </w:rPr>
        <w:t>:</w:t>
      </w:r>
      <w:r w:rsidR="00D00171">
        <w:rPr>
          <w:rFonts w:ascii="Times New Roman" w:hAnsi="Times New Roman" w:cs="Times New Roman"/>
          <w:color w:val="auto"/>
          <w:sz w:val="36"/>
          <w:szCs w:val="28"/>
        </w:rPr>
        <w:t>st</w:t>
      </w:r>
      <w:r w:rsidRPr="00880B61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], </w:t>
      </w:r>
      <w:r w:rsidRPr="00880B61">
        <w:rPr>
          <w:rFonts w:ascii="Times New Roman" w:hAnsi="Times New Roman" w:cs="Times New Roman"/>
          <w:color w:val="auto"/>
          <w:sz w:val="28"/>
          <w:szCs w:val="28"/>
          <w:lang w:val="ru-RU"/>
        </w:rPr>
        <w:t>['</w:t>
      </w:r>
      <w:r w:rsidRPr="00880B61">
        <w:rPr>
          <w:rFonts w:ascii="Times New Roman" w:hAnsi="Times New Roman" w:cs="Times New Roman"/>
          <w:color w:val="auto"/>
          <w:sz w:val="36"/>
          <w:szCs w:val="28"/>
        </w:rPr>
        <w:t>s</w:t>
      </w:r>
      <w:r w:rsidR="00880B61" w:rsidRPr="00880B61">
        <w:rPr>
          <w:rFonts w:ascii="Times New Roman" w:hAnsi="Times New Roman" w:cs="Times New Roman"/>
          <w:b/>
          <w:color w:val="auto"/>
          <w:szCs w:val="30"/>
        </w:rPr>
        <w:t>I</w:t>
      </w:r>
      <w:r w:rsidRPr="00880B61">
        <w:rPr>
          <w:rFonts w:ascii="Times New Roman" w:hAnsi="Times New Roman" w:cs="Times New Roman"/>
          <w:color w:val="auto"/>
          <w:sz w:val="36"/>
          <w:szCs w:val="28"/>
        </w:rPr>
        <w:t>kst</w:t>
      </w:r>
      <w:r w:rsidR="00880B61" w:rsidRPr="00880B61">
        <w:rPr>
          <w:rFonts w:ascii="Times New Roman" w:hAnsi="Times New Roman" w:cs="Times New Roman"/>
          <w:b/>
          <w:color w:val="auto"/>
          <w:szCs w:val="30"/>
        </w:rPr>
        <w:t>I</w:t>
      </w:r>
      <w:r w:rsidRPr="00880B61">
        <w:rPr>
          <w:rFonts w:ascii="Times New Roman" w:hAnsi="Times New Roman" w:cs="Times New Roman"/>
          <w:color w:val="auto"/>
          <w:sz w:val="28"/>
          <w:szCs w:val="28"/>
          <w:lang w:val="ru-RU"/>
        </w:rPr>
        <w:t>]</w:t>
      </w:r>
    </w:p>
    <w:p w:rsidR="0070341E" w:rsidRPr="00880B61" w:rsidRDefault="0070341E" w:rsidP="0070341E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0925B4" w:rsidRPr="003F6015" w:rsidRDefault="000925B4" w:rsidP="0070341E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00171" w:rsidRPr="008F08C7" w:rsidRDefault="008F08C7" w:rsidP="0070341E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F08C7">
        <w:rPr>
          <w:rFonts w:ascii="Times New Roman" w:hAnsi="Times New Roman" w:cs="Times New Roman"/>
          <w:b/>
          <w:sz w:val="32"/>
          <w:szCs w:val="32"/>
          <w:lang w:val="ru-RU"/>
        </w:rPr>
        <w:t>Задание 3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Pr="008F08C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Choose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the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right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variant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and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put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it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in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the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answer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</w:rPr>
        <w:t>sheet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:rsid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Выберите правильный вариант</w:t>
      </w:r>
      <w:r w:rsidR="00D0017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запишите в бланк ответов под соответствующим номером</w:t>
      </w:r>
      <w:r w:rsidR="00A55D81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</w:t>
      </w:r>
    </w:p>
    <w:p w:rsidR="00A822C0" w:rsidRDefault="00A822C0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>1</w:t>
      </w:r>
      <w:r w:rsidR="00D00171"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>4</w:t>
      </w:r>
      <w:r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..... 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>he</w:t>
      </w:r>
      <w:r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>watch</w:t>
      </w:r>
      <w:r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>TV</w:t>
      </w:r>
      <w:r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>in</w:t>
      </w:r>
      <w:r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>the</w:t>
      </w:r>
      <w:r w:rsidRPr="008F08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>evening?</w:t>
      </w:r>
    </w:p>
    <w:p w:rsidR="003F6015" w:rsidRPr="008F08C7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 a) Is    b) Do   c) Does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15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>. He ..... read French books.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 a) doesn’t    b) don’t    c) isn’t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16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>. She sometimes ..... basketball.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 a) to play    b) play    c) plays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lastRenderedPageBreak/>
        <w:t>17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>. She wants ..... basketball.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 a) to play    b) play    c) plays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18.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She can ..... basketball.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 a) to play    b) play    c) plays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19.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..... know his telephone number?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 a) You    b) Do you    c) Are you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20.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They ..... buy newspaper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>s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 a) not    b) don’t    c) doesn’t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21.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..... read English books?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 a) Can she    b) She can    c) Is she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22.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The cat cannot see ..... kittens.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 a) it’s    b) its    c) her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23.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Where .....?</w:t>
      </w:r>
    </w:p>
    <w:p w:rsidR="003F6015" w:rsidRPr="00A822C0" w:rsidRDefault="003F6015" w:rsidP="003F6015">
      <w:pPr>
        <w:pStyle w:val="a6"/>
        <w:widowControl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the tiger is    b) is the tiger    c) does the tiger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24.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– Is he from England?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a) – Yes, he does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b) – Yes, he has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c) – Yes, he is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25.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– Are they English?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a) – Yes, they are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b) – Yes, there are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c) – Yes, they  English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26.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– Do they often sing English songs?</w:t>
      </w:r>
    </w:p>
    <w:p w:rsidR="003F6015" w:rsidRPr="00A822C0" w:rsidRDefault="003F6015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a) – No, they do.   b) – No, they do not.    c) – No, they doesn’t.      </w:t>
      </w:r>
    </w:p>
    <w:p w:rsidR="003F6015" w:rsidRPr="00A822C0" w:rsidRDefault="00D00171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>27.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–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Did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he sing </w:t>
      </w:r>
      <w:r w:rsidR="007377B6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an </w:t>
      </w:r>
      <w:r w:rsidR="003F6015" w:rsidRPr="00A822C0">
        <w:rPr>
          <w:rFonts w:ascii="Times New Roman" w:hAnsi="Times New Roman" w:cs="Times New Roman"/>
          <w:color w:val="auto"/>
          <w:sz w:val="28"/>
          <w:szCs w:val="28"/>
        </w:rPr>
        <w:t>English song?</w:t>
      </w:r>
    </w:p>
    <w:p w:rsidR="003F6015" w:rsidRPr="00A822C0" w:rsidRDefault="007377B6" w:rsidP="003F6015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a) – Yes, he sing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b) – Yes, he sang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c) – Yes, he did</w:t>
      </w:r>
      <w:r w:rsidR="00424CFD" w:rsidRPr="00A822C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</w:p>
    <w:p w:rsidR="003F6015" w:rsidRPr="003F6015" w:rsidRDefault="003F6015" w:rsidP="0070341E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32"/>
          <w:szCs w:val="28"/>
        </w:rPr>
      </w:pPr>
    </w:p>
    <w:p w:rsidR="0070341E" w:rsidRPr="008F08C7" w:rsidRDefault="00880B61" w:rsidP="0070341E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="008F08C7" w:rsidRPr="002E1076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8F08C7" w:rsidRPr="008F08C7">
        <w:rPr>
          <w:rFonts w:ascii="Times New Roman" w:hAnsi="Times New Roman" w:cs="Times New Roman"/>
          <w:b/>
          <w:sz w:val="32"/>
          <w:szCs w:val="32"/>
        </w:rPr>
        <w:t>4.</w:t>
      </w:r>
      <w:r w:rsidR="007377B6">
        <w:rPr>
          <w:rFonts w:ascii="Times New Roman" w:hAnsi="Times New Roman" w:cs="Times New Roman"/>
          <w:color w:val="auto"/>
          <w:sz w:val="32"/>
          <w:szCs w:val="28"/>
        </w:rPr>
        <w:t xml:space="preserve">  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One word doesn’t match the others in each line. Write it in your answer sheet. 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1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слов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каждой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строке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не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подходит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к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остальным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Найди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выпиши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его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бланк</w:t>
      </w:r>
      <w:r w:rsidR="0070341E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  <w:lang w:val="ru-RU"/>
        </w:rPr>
        <w:t>ответов</w:t>
      </w:r>
      <w:r w:rsidR="00A55D81" w:rsidRPr="008F08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0341E" w:rsidRPr="008F08C7" w:rsidRDefault="0070341E" w:rsidP="0070341E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70341E" w:rsidRPr="00A822C0" w:rsidRDefault="00D00171" w:rsidP="00D00171">
      <w:pPr>
        <w:widowControl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28.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>Italy, Russia, Spain, Africa, Canada …………………………….</w:t>
      </w:r>
      <w:r w:rsidR="00FF1333" w:rsidRPr="00A822C0">
        <w:rPr>
          <w:rFonts w:ascii="Times New Roman" w:hAnsi="Times New Roman" w:cs="Times New Roman"/>
          <w:color w:val="auto"/>
          <w:sz w:val="28"/>
          <w:szCs w:val="28"/>
        </w:rPr>
        <w:t>……</w:t>
      </w:r>
    </w:p>
    <w:p w:rsidR="0070341E" w:rsidRPr="00A822C0" w:rsidRDefault="00D00171" w:rsidP="00D00171">
      <w:pPr>
        <w:widowControl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29.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>A bath, a hall, a sitting-room, a l</w:t>
      </w:r>
      <w:r w:rsidR="00FF1333" w:rsidRPr="00A822C0">
        <w:rPr>
          <w:rFonts w:ascii="Times New Roman" w:hAnsi="Times New Roman" w:cs="Times New Roman"/>
          <w:color w:val="auto"/>
          <w:sz w:val="28"/>
          <w:szCs w:val="28"/>
        </w:rPr>
        <w:t>iving-room, a kitchen …………..….</w:t>
      </w:r>
    </w:p>
    <w:p w:rsidR="0070341E" w:rsidRPr="00A822C0" w:rsidRDefault="00D00171" w:rsidP="00D00171">
      <w:pPr>
        <w:widowControl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30.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>English, French, German,</w:t>
      </w:r>
      <w:r w:rsidR="00FF1333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Spanish, British …………………………..</w:t>
      </w:r>
    </w:p>
    <w:p w:rsidR="0070341E" w:rsidRPr="00A822C0" w:rsidRDefault="00D00171" w:rsidP="00D00171">
      <w:pPr>
        <w:widowControl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31.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>A shelf, a table, an armchair, a window, a sofa ………………….</w:t>
      </w:r>
      <w:r w:rsidR="00FF1333" w:rsidRPr="00A822C0">
        <w:rPr>
          <w:rFonts w:ascii="Times New Roman" w:hAnsi="Times New Roman" w:cs="Times New Roman"/>
          <w:color w:val="auto"/>
          <w:sz w:val="28"/>
          <w:szCs w:val="28"/>
        </w:rPr>
        <w:t>……</w:t>
      </w:r>
    </w:p>
    <w:p w:rsidR="0070341E" w:rsidRPr="00A822C0" w:rsidRDefault="00D00171" w:rsidP="00D00171">
      <w:pPr>
        <w:widowControl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32.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>A teacher, a reader, doctor, a d</w:t>
      </w:r>
      <w:r w:rsidR="00FF1333" w:rsidRPr="00A822C0">
        <w:rPr>
          <w:rFonts w:ascii="Times New Roman" w:hAnsi="Times New Roman" w:cs="Times New Roman"/>
          <w:color w:val="auto"/>
          <w:sz w:val="28"/>
          <w:szCs w:val="28"/>
        </w:rPr>
        <w:t>entist, an engineer ……………………</w:t>
      </w:r>
    </w:p>
    <w:p w:rsidR="0070341E" w:rsidRPr="00A822C0" w:rsidRDefault="00D00171" w:rsidP="00D00171">
      <w:pPr>
        <w:widowControl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33.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>Run, swim, play, jump, song</w:t>
      </w:r>
      <w:r w:rsidR="00FF1333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………………………………………….</w:t>
      </w:r>
    </w:p>
    <w:p w:rsidR="0070341E" w:rsidRPr="00A822C0" w:rsidRDefault="00D00171" w:rsidP="00D00171">
      <w:pPr>
        <w:widowControl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34.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>Hopscotch, tag, leapfrog, darts, merry-go-round</w:t>
      </w:r>
      <w:r w:rsidR="00FF1333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……………………..</w:t>
      </w:r>
    </w:p>
    <w:p w:rsidR="0070341E" w:rsidRPr="00A822C0" w:rsidRDefault="00D00171" w:rsidP="00D00171">
      <w:pPr>
        <w:widowControl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35.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>Beautiful, funny, strong, well, short</w:t>
      </w:r>
      <w:r w:rsidR="00FF1333" w:rsidRPr="00A822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0341E" w:rsidRPr="00A822C0">
        <w:rPr>
          <w:rFonts w:ascii="Times New Roman" w:hAnsi="Times New Roman" w:cs="Times New Roman"/>
          <w:color w:val="auto"/>
          <w:sz w:val="28"/>
          <w:szCs w:val="28"/>
        </w:rPr>
        <w:t>………………………………….</w:t>
      </w:r>
    </w:p>
    <w:p w:rsidR="0070341E" w:rsidRPr="0070341E" w:rsidRDefault="0070341E" w:rsidP="0070341E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245838" w:rsidRPr="008F08C7" w:rsidRDefault="008F08C7" w:rsidP="00245838">
      <w:pPr>
        <w:rPr>
          <w:rFonts w:ascii="Times New Roman" w:hAnsi="Times New Roman" w:cs="Times New Roman"/>
          <w:sz w:val="28"/>
          <w:szCs w:val="28"/>
        </w:rPr>
      </w:pPr>
      <w:r w:rsidRPr="002E1076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Pr="008F08C7">
        <w:rPr>
          <w:rFonts w:ascii="Times New Roman" w:hAnsi="Times New Roman" w:cs="Times New Roman"/>
          <w:b/>
          <w:sz w:val="32"/>
          <w:szCs w:val="32"/>
        </w:rPr>
        <w:t>5.</w:t>
      </w:r>
      <w:r w:rsidR="00FF1333">
        <w:rPr>
          <w:rFonts w:ascii="Times New Roman" w:hAnsi="Times New Roman" w:cs="Times New Roman"/>
          <w:sz w:val="32"/>
          <w:szCs w:val="28"/>
        </w:rPr>
        <w:t xml:space="preserve">   </w:t>
      </w:r>
      <w:r w:rsidR="00245838" w:rsidRPr="00A822C0">
        <w:rPr>
          <w:rFonts w:ascii="Times New Roman" w:hAnsi="Times New Roman" w:cs="Times New Roman"/>
          <w:sz w:val="28"/>
          <w:szCs w:val="28"/>
        </w:rPr>
        <w:t>Read the text and answer the questions.</w:t>
      </w:r>
      <w:r w:rsidR="00A55D81" w:rsidRPr="00A822C0">
        <w:rPr>
          <w:rFonts w:ascii="Times New Roman" w:hAnsi="Times New Roman" w:cs="Times New Roman"/>
          <w:sz w:val="28"/>
          <w:szCs w:val="28"/>
        </w:rPr>
        <w:t xml:space="preserve"> </w:t>
      </w:r>
      <w:r w:rsidR="00A55D81" w:rsidRPr="00A822C0">
        <w:rPr>
          <w:rFonts w:ascii="Times New Roman" w:hAnsi="Times New Roman" w:cs="Times New Roman"/>
          <w:sz w:val="28"/>
          <w:szCs w:val="28"/>
          <w:lang w:val="ru-RU"/>
        </w:rPr>
        <w:t>Прочитай</w:t>
      </w:r>
      <w:r w:rsidR="00A55D81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55D81" w:rsidRPr="00A822C0">
        <w:rPr>
          <w:rFonts w:ascii="Times New Roman" w:hAnsi="Times New Roman" w:cs="Times New Roman"/>
          <w:sz w:val="28"/>
          <w:szCs w:val="28"/>
          <w:lang w:val="ru-RU"/>
        </w:rPr>
        <w:t>текст</w:t>
      </w:r>
      <w:r w:rsidR="00A55D81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55D81" w:rsidRPr="00A822C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55D81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55D81" w:rsidRPr="00A822C0">
        <w:rPr>
          <w:rFonts w:ascii="Times New Roman" w:hAnsi="Times New Roman" w:cs="Times New Roman"/>
          <w:sz w:val="28"/>
          <w:szCs w:val="28"/>
          <w:lang w:val="ru-RU"/>
        </w:rPr>
        <w:t>ответь</w:t>
      </w:r>
      <w:r w:rsidR="00A55D81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55D81" w:rsidRPr="00A822C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A55D81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55D81" w:rsidRPr="00A822C0">
        <w:rPr>
          <w:rFonts w:ascii="Times New Roman" w:hAnsi="Times New Roman" w:cs="Times New Roman"/>
          <w:sz w:val="28"/>
          <w:szCs w:val="28"/>
          <w:lang w:val="ru-RU"/>
        </w:rPr>
        <w:t>вопросы</w:t>
      </w:r>
      <w:r w:rsidR="00A55D81" w:rsidRPr="008F0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838" w:rsidRPr="008F08C7" w:rsidRDefault="00245838" w:rsidP="00245838">
      <w:pPr>
        <w:rPr>
          <w:rFonts w:ascii="Times New Roman" w:hAnsi="Times New Roman" w:cs="Times New Roman"/>
          <w:sz w:val="28"/>
          <w:szCs w:val="28"/>
        </w:rPr>
      </w:pPr>
    </w:p>
    <w:p w:rsidR="00245838" w:rsidRDefault="00245838" w:rsidP="0024583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822C0">
        <w:rPr>
          <w:rFonts w:ascii="Times New Roman" w:hAnsi="Times New Roman" w:cs="Times New Roman"/>
          <w:sz w:val="28"/>
          <w:szCs w:val="28"/>
        </w:rPr>
        <w:t>My name is Ann and I’m twelve years old. My favo</w:t>
      </w:r>
      <w:r w:rsidR="00FF1333" w:rsidRPr="00A822C0">
        <w:rPr>
          <w:rFonts w:ascii="Times New Roman" w:hAnsi="Times New Roman" w:cs="Times New Roman"/>
          <w:sz w:val="28"/>
          <w:szCs w:val="28"/>
        </w:rPr>
        <w:t>u</w:t>
      </w:r>
      <w:r w:rsidRPr="00A822C0">
        <w:rPr>
          <w:rFonts w:ascii="Times New Roman" w:hAnsi="Times New Roman" w:cs="Times New Roman"/>
          <w:sz w:val="28"/>
          <w:szCs w:val="28"/>
        </w:rPr>
        <w:t xml:space="preserve">rite room is my bedroom. I’ve got lots of things in my room: a bed, a computer, a bookcase and a wardrobe. I’ve got posters on the walls and a big mirror in front of my bed. My walls are pink, orange and white. My desk is next to the window and I do my homework on the computer. My dog </w:t>
      </w:r>
      <w:r w:rsidR="00D00171" w:rsidRPr="00A822C0">
        <w:rPr>
          <w:rFonts w:ascii="Times New Roman" w:hAnsi="Times New Roman" w:cs="Times New Roman"/>
          <w:sz w:val="28"/>
          <w:szCs w:val="28"/>
        </w:rPr>
        <w:t xml:space="preserve">Jasper </w:t>
      </w:r>
      <w:r w:rsidRPr="00A822C0">
        <w:rPr>
          <w:rFonts w:ascii="Times New Roman" w:hAnsi="Times New Roman" w:cs="Times New Roman"/>
          <w:sz w:val="28"/>
          <w:szCs w:val="28"/>
        </w:rPr>
        <w:t>likes to sleep under my bed</w:t>
      </w:r>
      <w:r w:rsidR="00D00171" w:rsidRPr="00A822C0">
        <w:rPr>
          <w:rFonts w:ascii="Times New Roman" w:hAnsi="Times New Roman" w:cs="Times New Roman"/>
          <w:sz w:val="28"/>
          <w:szCs w:val="28"/>
        </w:rPr>
        <w:t>, he always does it</w:t>
      </w:r>
      <w:r w:rsidRPr="00A822C0">
        <w:rPr>
          <w:rFonts w:ascii="Times New Roman" w:hAnsi="Times New Roman" w:cs="Times New Roman"/>
          <w:sz w:val="28"/>
          <w:szCs w:val="28"/>
        </w:rPr>
        <w:t>! I really like my room!</w:t>
      </w:r>
    </w:p>
    <w:p w:rsidR="008F08C7" w:rsidRPr="008F08C7" w:rsidRDefault="008F08C7" w:rsidP="0024583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5838" w:rsidRPr="00A822C0" w:rsidRDefault="00245838" w:rsidP="00D00171">
      <w:pPr>
        <w:pStyle w:val="a6"/>
        <w:widowControl/>
        <w:numPr>
          <w:ilvl w:val="0"/>
          <w:numId w:val="1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What is her favo</w:t>
      </w:r>
      <w:r w:rsidR="00D00171" w:rsidRPr="00A822C0">
        <w:rPr>
          <w:rFonts w:ascii="Times New Roman" w:hAnsi="Times New Roman" w:cs="Times New Roman"/>
          <w:sz w:val="28"/>
          <w:szCs w:val="28"/>
        </w:rPr>
        <w:t>urite room? ________________</w:t>
      </w:r>
      <w:r w:rsidRPr="00A822C0">
        <w:rPr>
          <w:rFonts w:ascii="Times New Roman" w:hAnsi="Times New Roman" w:cs="Times New Roman"/>
          <w:sz w:val="28"/>
          <w:szCs w:val="28"/>
        </w:rPr>
        <w:t>_____</w:t>
      </w:r>
      <w:r w:rsidR="00FF1333" w:rsidRPr="00A822C0">
        <w:rPr>
          <w:rFonts w:ascii="Times New Roman" w:hAnsi="Times New Roman" w:cs="Times New Roman"/>
          <w:sz w:val="28"/>
          <w:szCs w:val="28"/>
        </w:rPr>
        <w:t>___</w:t>
      </w:r>
      <w:r w:rsidRPr="00A822C0">
        <w:rPr>
          <w:rFonts w:ascii="Times New Roman" w:hAnsi="Times New Roman" w:cs="Times New Roman"/>
          <w:sz w:val="28"/>
          <w:szCs w:val="28"/>
        </w:rPr>
        <w:t>_________</w:t>
      </w:r>
    </w:p>
    <w:p w:rsidR="00245838" w:rsidRPr="00A822C0" w:rsidRDefault="00245838" w:rsidP="00D00171">
      <w:pPr>
        <w:pStyle w:val="a6"/>
        <w:widowControl/>
        <w:numPr>
          <w:ilvl w:val="0"/>
          <w:numId w:val="1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What is on the walls?</w:t>
      </w:r>
      <w:r w:rsidR="006D3BAC" w:rsidRPr="00A822C0">
        <w:rPr>
          <w:rFonts w:ascii="Times New Roman" w:hAnsi="Times New Roman" w:cs="Times New Roman"/>
          <w:sz w:val="28"/>
          <w:szCs w:val="28"/>
        </w:rPr>
        <w:t xml:space="preserve"> </w:t>
      </w:r>
      <w:r w:rsidRPr="00A822C0">
        <w:rPr>
          <w:rFonts w:ascii="Times New Roman" w:hAnsi="Times New Roman" w:cs="Times New Roman"/>
          <w:sz w:val="28"/>
          <w:szCs w:val="28"/>
        </w:rPr>
        <w:t xml:space="preserve"> </w:t>
      </w:r>
      <w:r w:rsidR="006D3BAC" w:rsidRPr="00A822C0">
        <w:rPr>
          <w:rFonts w:ascii="Times New Roman" w:hAnsi="Times New Roman" w:cs="Times New Roman"/>
          <w:sz w:val="28"/>
          <w:szCs w:val="28"/>
        </w:rPr>
        <w:t>_</w:t>
      </w:r>
      <w:r w:rsidRPr="00A822C0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245838" w:rsidRPr="00A822C0" w:rsidRDefault="00245838" w:rsidP="00D00171">
      <w:pPr>
        <w:widowControl/>
        <w:numPr>
          <w:ilvl w:val="0"/>
          <w:numId w:val="1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lastRenderedPageBreak/>
        <w:t>What col</w:t>
      </w:r>
      <w:r w:rsidR="00FF1333" w:rsidRPr="00A822C0">
        <w:rPr>
          <w:rFonts w:ascii="Times New Roman" w:hAnsi="Times New Roman" w:cs="Times New Roman"/>
          <w:sz w:val="28"/>
          <w:szCs w:val="28"/>
        </w:rPr>
        <w:t>ou</w:t>
      </w:r>
      <w:r w:rsidRPr="00A822C0">
        <w:rPr>
          <w:rFonts w:ascii="Times New Roman" w:hAnsi="Times New Roman" w:cs="Times New Roman"/>
          <w:sz w:val="28"/>
          <w:szCs w:val="28"/>
        </w:rPr>
        <w:t>r are the walls?__________________________</w:t>
      </w:r>
      <w:r w:rsidR="00FF1333" w:rsidRPr="00A822C0">
        <w:rPr>
          <w:rFonts w:ascii="Times New Roman" w:hAnsi="Times New Roman" w:cs="Times New Roman"/>
          <w:sz w:val="28"/>
          <w:szCs w:val="28"/>
        </w:rPr>
        <w:t>____</w:t>
      </w:r>
      <w:r w:rsidRPr="00A822C0">
        <w:rPr>
          <w:rFonts w:ascii="Times New Roman" w:hAnsi="Times New Roman" w:cs="Times New Roman"/>
          <w:sz w:val="28"/>
          <w:szCs w:val="28"/>
        </w:rPr>
        <w:t>_____</w:t>
      </w:r>
    </w:p>
    <w:p w:rsidR="00245838" w:rsidRPr="00A822C0" w:rsidRDefault="00245838" w:rsidP="00D00171">
      <w:pPr>
        <w:widowControl/>
        <w:numPr>
          <w:ilvl w:val="0"/>
          <w:numId w:val="1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Where is the desk?</w:t>
      </w:r>
      <w:r w:rsidR="006D3BAC" w:rsidRPr="00A822C0">
        <w:rPr>
          <w:rFonts w:ascii="Times New Roman" w:hAnsi="Times New Roman" w:cs="Times New Roman"/>
          <w:sz w:val="28"/>
          <w:szCs w:val="28"/>
        </w:rPr>
        <w:t xml:space="preserve"> </w:t>
      </w:r>
      <w:r w:rsidRPr="00A822C0">
        <w:rPr>
          <w:rFonts w:ascii="Times New Roman" w:hAnsi="Times New Roman" w:cs="Times New Roman"/>
          <w:sz w:val="28"/>
          <w:szCs w:val="28"/>
        </w:rPr>
        <w:t xml:space="preserve"> ______________________________</w:t>
      </w:r>
      <w:r w:rsidR="006D3BAC" w:rsidRPr="00A822C0">
        <w:rPr>
          <w:rFonts w:ascii="Times New Roman" w:hAnsi="Times New Roman" w:cs="Times New Roman"/>
          <w:sz w:val="28"/>
          <w:szCs w:val="28"/>
        </w:rPr>
        <w:t>_</w:t>
      </w:r>
      <w:r w:rsidRPr="00A822C0">
        <w:rPr>
          <w:rFonts w:ascii="Times New Roman" w:hAnsi="Times New Roman" w:cs="Times New Roman"/>
          <w:sz w:val="28"/>
          <w:szCs w:val="28"/>
        </w:rPr>
        <w:t>_________</w:t>
      </w:r>
    </w:p>
    <w:p w:rsidR="00245838" w:rsidRPr="00A822C0" w:rsidRDefault="00245838" w:rsidP="00D00171">
      <w:pPr>
        <w:widowControl/>
        <w:numPr>
          <w:ilvl w:val="0"/>
          <w:numId w:val="1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What is always under her bed? _______________________________</w:t>
      </w:r>
    </w:p>
    <w:p w:rsidR="00E646C3" w:rsidRDefault="00E646C3" w:rsidP="00E646C3">
      <w:pPr>
        <w:widowControl/>
        <w:suppressAutoHyphens/>
        <w:rPr>
          <w:rFonts w:ascii="Times New Roman" w:hAnsi="Times New Roman" w:cs="Times New Roman"/>
          <w:sz w:val="32"/>
          <w:szCs w:val="28"/>
          <w:lang w:val="ru-RU"/>
        </w:rPr>
      </w:pPr>
    </w:p>
    <w:p w:rsidR="00A822C0" w:rsidRPr="008F08C7" w:rsidRDefault="008F08C7" w:rsidP="00A822C0">
      <w:pPr>
        <w:rPr>
          <w:rFonts w:ascii="Times New Roman" w:hAnsi="Times New Roman" w:cs="Times New Roman"/>
          <w:sz w:val="28"/>
          <w:szCs w:val="28"/>
        </w:rPr>
      </w:pPr>
      <w:r w:rsidRPr="002E1076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Pr="008F08C7">
        <w:rPr>
          <w:rFonts w:ascii="Times New Roman" w:hAnsi="Times New Roman" w:cs="Times New Roman"/>
          <w:b/>
          <w:sz w:val="32"/>
          <w:szCs w:val="32"/>
        </w:rPr>
        <w:t>6.</w:t>
      </w:r>
      <w:r w:rsidR="00725AF2" w:rsidRPr="00A822C0">
        <w:rPr>
          <w:rFonts w:ascii="Times New Roman" w:hAnsi="Times New Roman" w:cs="Times New Roman"/>
          <w:sz w:val="32"/>
          <w:szCs w:val="28"/>
        </w:rPr>
        <w:t xml:space="preserve">   </w:t>
      </w:r>
      <w:r w:rsidR="00A822C0" w:rsidRPr="00A822C0">
        <w:rPr>
          <w:rFonts w:ascii="Times New Roman" w:hAnsi="Times New Roman" w:cs="Times New Roman"/>
          <w:sz w:val="28"/>
          <w:szCs w:val="28"/>
        </w:rPr>
        <w:t xml:space="preserve">Choose the sentences which are true to the picture. </w:t>
      </w:r>
      <w:r w:rsidR="00A822C0" w:rsidRPr="00A822C0">
        <w:rPr>
          <w:rFonts w:ascii="Times New Roman" w:hAnsi="Times New Roman" w:cs="Times New Roman"/>
          <w:sz w:val="28"/>
          <w:szCs w:val="28"/>
          <w:lang w:val="ru-RU"/>
        </w:rPr>
        <w:t>Выбери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822C0" w:rsidRPr="00A822C0">
        <w:rPr>
          <w:rFonts w:ascii="Times New Roman" w:hAnsi="Times New Roman" w:cs="Times New Roman"/>
          <w:sz w:val="28"/>
          <w:szCs w:val="28"/>
          <w:lang w:val="ru-RU"/>
        </w:rPr>
        <w:t>предложения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, </w:t>
      </w:r>
      <w:r w:rsidR="00A822C0" w:rsidRPr="00A822C0">
        <w:rPr>
          <w:rFonts w:ascii="Times New Roman" w:hAnsi="Times New Roman" w:cs="Times New Roman"/>
          <w:sz w:val="28"/>
          <w:szCs w:val="28"/>
          <w:lang w:val="ru-RU"/>
        </w:rPr>
        <w:t>соответствующие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822C0" w:rsidRPr="00A822C0">
        <w:rPr>
          <w:rFonts w:ascii="Times New Roman" w:hAnsi="Times New Roman" w:cs="Times New Roman"/>
          <w:sz w:val="28"/>
          <w:szCs w:val="28"/>
          <w:lang w:val="ru-RU"/>
        </w:rPr>
        <w:t>картинке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. </w:t>
      </w:r>
      <w:r w:rsidR="00A822C0" w:rsidRPr="00A822C0">
        <w:rPr>
          <w:rFonts w:ascii="Times New Roman" w:hAnsi="Times New Roman" w:cs="Times New Roman"/>
          <w:sz w:val="28"/>
          <w:szCs w:val="28"/>
          <w:lang w:val="ru-RU"/>
        </w:rPr>
        <w:t>Выпиши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822C0" w:rsidRPr="00A822C0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822C0" w:rsidRPr="00A822C0">
        <w:rPr>
          <w:rFonts w:ascii="Times New Roman" w:hAnsi="Times New Roman" w:cs="Times New Roman"/>
          <w:sz w:val="28"/>
          <w:szCs w:val="28"/>
          <w:lang w:val="ru-RU"/>
        </w:rPr>
        <w:t>номера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822C0">
        <w:rPr>
          <w:rFonts w:ascii="Times New Roman" w:hAnsi="Times New Roman" w:cs="Times New Roman"/>
          <w:sz w:val="28"/>
          <w:szCs w:val="28"/>
          <w:lang w:val="ru-RU"/>
        </w:rPr>
        <w:t>через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822C0">
        <w:rPr>
          <w:rFonts w:ascii="Times New Roman" w:hAnsi="Times New Roman" w:cs="Times New Roman"/>
          <w:sz w:val="28"/>
          <w:szCs w:val="28"/>
          <w:lang w:val="ru-RU"/>
        </w:rPr>
        <w:t>запятую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822C0" w:rsidRPr="00A822C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822C0" w:rsidRPr="00A822C0">
        <w:rPr>
          <w:rFonts w:ascii="Times New Roman" w:hAnsi="Times New Roman" w:cs="Times New Roman"/>
          <w:sz w:val="28"/>
          <w:szCs w:val="28"/>
          <w:lang w:val="ru-RU"/>
        </w:rPr>
        <w:t>бланк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 </w:t>
      </w:r>
      <w:r w:rsidR="00A822C0" w:rsidRPr="00A822C0">
        <w:rPr>
          <w:rFonts w:ascii="Times New Roman" w:hAnsi="Times New Roman" w:cs="Times New Roman"/>
          <w:sz w:val="28"/>
          <w:szCs w:val="28"/>
          <w:lang w:val="ru-RU"/>
        </w:rPr>
        <w:t>ответов</w:t>
      </w:r>
      <w:r w:rsidR="00A822C0" w:rsidRPr="008F08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22C0" w:rsidRPr="008F08C7" w:rsidRDefault="00A822C0" w:rsidP="00A822C0"/>
    <w:p w:rsidR="00A822C0" w:rsidRDefault="00A822C0" w:rsidP="00A822C0">
      <w:r>
        <w:rPr>
          <w:noProof/>
          <w:lang w:val="ru-RU"/>
        </w:rPr>
        <w:drawing>
          <wp:inline distT="0" distB="0" distL="0" distR="0" wp14:anchorId="31B8C7EE" wp14:editId="18DAB8D3">
            <wp:extent cx="5449107" cy="37007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5020"/>
                    <a:stretch/>
                  </pic:blipFill>
                  <pic:spPr bwMode="auto">
                    <a:xfrm>
                      <a:off x="0" y="0"/>
                      <a:ext cx="5464117" cy="371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2C0" w:rsidRPr="00A822C0" w:rsidRDefault="00A822C0" w:rsidP="00A822C0">
      <w:pPr>
        <w:pStyle w:val="a6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It is winter.</w:t>
      </w:r>
    </w:p>
    <w:p w:rsidR="00A822C0" w:rsidRPr="00A822C0" w:rsidRDefault="00A822C0" w:rsidP="00A822C0">
      <w:pPr>
        <w:pStyle w:val="a6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The girls are at the Zoo.</w:t>
      </w:r>
    </w:p>
    <w:p w:rsidR="00A822C0" w:rsidRPr="00A822C0" w:rsidRDefault="00A822C0" w:rsidP="00A822C0">
      <w:pPr>
        <w:pStyle w:val="a6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The children are wearing light clothes.</w:t>
      </w:r>
    </w:p>
    <w:p w:rsidR="00A822C0" w:rsidRPr="00A822C0" w:rsidRDefault="00A822C0" w:rsidP="00A822C0">
      <w:pPr>
        <w:pStyle w:val="a6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They are looking at the donkeys.</w:t>
      </w:r>
    </w:p>
    <w:p w:rsidR="00A822C0" w:rsidRPr="00A822C0" w:rsidRDefault="00A822C0" w:rsidP="00A822C0">
      <w:pPr>
        <w:pStyle w:val="a6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You mustn’t feed the animals at the Zoo.</w:t>
      </w:r>
    </w:p>
    <w:p w:rsidR="00A822C0" w:rsidRPr="00A822C0" w:rsidRDefault="00A822C0" w:rsidP="00A822C0">
      <w:pPr>
        <w:pStyle w:val="a6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The girls follow the rules.</w:t>
      </w:r>
    </w:p>
    <w:p w:rsidR="00A822C0" w:rsidRPr="00A822C0" w:rsidRDefault="00A822C0" w:rsidP="00A822C0">
      <w:pPr>
        <w:pStyle w:val="a6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 xml:space="preserve">They give cookies to the animals. </w:t>
      </w:r>
    </w:p>
    <w:p w:rsidR="00A822C0" w:rsidRPr="00A822C0" w:rsidRDefault="00A822C0" w:rsidP="00A822C0">
      <w:pPr>
        <w:pStyle w:val="a6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The animals live in cages at the Zoo.</w:t>
      </w:r>
    </w:p>
    <w:p w:rsidR="00A822C0" w:rsidRPr="00A822C0" w:rsidRDefault="00A822C0" w:rsidP="00A822C0">
      <w:pPr>
        <w:pStyle w:val="a6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>The animals live free at the Zoo.</w:t>
      </w:r>
    </w:p>
    <w:p w:rsidR="00A822C0" w:rsidRPr="00A822C0" w:rsidRDefault="00A822C0" w:rsidP="00A822C0">
      <w:pPr>
        <w:pStyle w:val="a6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822C0">
        <w:rPr>
          <w:rFonts w:ascii="Times New Roman" w:hAnsi="Times New Roman" w:cs="Times New Roman"/>
          <w:sz w:val="28"/>
          <w:szCs w:val="28"/>
        </w:rPr>
        <w:t xml:space="preserve">The zebras </w:t>
      </w:r>
      <w:r>
        <w:rPr>
          <w:rFonts w:ascii="Times New Roman" w:hAnsi="Times New Roman" w:cs="Times New Roman"/>
          <w:sz w:val="28"/>
          <w:szCs w:val="28"/>
        </w:rPr>
        <w:t>are friendly</w:t>
      </w:r>
      <w:r w:rsidRPr="00A822C0">
        <w:rPr>
          <w:rFonts w:ascii="Times New Roman" w:hAnsi="Times New Roman" w:cs="Times New Roman"/>
          <w:sz w:val="28"/>
          <w:szCs w:val="28"/>
        </w:rPr>
        <w:t>.</w:t>
      </w:r>
    </w:p>
    <w:p w:rsidR="00A822C0" w:rsidRDefault="00A822C0" w:rsidP="00A822C0">
      <w:pPr>
        <w:pStyle w:val="a6"/>
        <w:widowControl/>
        <w:autoSpaceDE w:val="0"/>
        <w:autoSpaceDN w:val="0"/>
        <w:adjustRightInd w:val="0"/>
        <w:ind w:left="644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:rsidR="00725AF2" w:rsidRDefault="00A822C0" w:rsidP="002F78AC">
      <w:pPr>
        <w:pStyle w:val="a6"/>
        <w:widowControl/>
        <w:autoSpaceDE w:val="0"/>
        <w:autoSpaceDN w:val="0"/>
        <w:adjustRightInd w:val="0"/>
        <w:ind w:left="644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  <w:r w:rsidRPr="00A822C0">
        <w:rPr>
          <w:rFonts w:ascii="Times New Roman" w:hAnsi="Times New Roman" w:cs="Times New Roman"/>
          <w:color w:val="auto"/>
          <w:sz w:val="32"/>
          <w:szCs w:val="28"/>
          <w:lang w:val="ru-RU"/>
        </w:rPr>
        <w:t>Итого 50 баллов</w:t>
      </w:r>
    </w:p>
    <w:p w:rsidR="0070341E" w:rsidRDefault="0070341E" w:rsidP="002F0482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  <w:sectPr w:rsidR="0070341E" w:rsidRPr="00E646C3" w:rsidSect="008F08C7">
          <w:type w:val="continuous"/>
          <w:pgSz w:w="11909" w:h="16834"/>
          <w:pgMar w:top="993" w:right="569" w:bottom="426" w:left="1440" w:header="0" w:footer="3" w:gutter="0"/>
          <w:cols w:space="3"/>
          <w:noEndnote/>
          <w:docGrid w:linePitch="360"/>
        </w:sect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p w:rsidR="0070341E" w:rsidRPr="00E646C3" w:rsidRDefault="0070341E">
      <w:pPr>
        <w:rPr>
          <w:sz w:val="0"/>
          <w:szCs w:val="0"/>
          <w:lang w:val="ru-RU"/>
        </w:rPr>
      </w:pPr>
    </w:p>
    <w:sectPr w:rsidR="0070341E" w:rsidRPr="00E646C3" w:rsidSect="00245838">
      <w:type w:val="continuous"/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33C" w:rsidRDefault="0081333C">
      <w:r>
        <w:separator/>
      </w:r>
    </w:p>
  </w:endnote>
  <w:endnote w:type="continuationSeparator" w:id="0">
    <w:p w:rsidR="0081333C" w:rsidRDefault="00813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33C" w:rsidRDefault="0081333C"/>
  </w:footnote>
  <w:footnote w:type="continuationSeparator" w:id="0">
    <w:p w:rsidR="0081333C" w:rsidRDefault="0081333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5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6"/>
    <w:multiLevelType w:val="multilevel"/>
    <w:tmpl w:val="887438BE"/>
    <w:name w:val="WW8Num1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7"/>
    <w:multiLevelType w:val="multilevel"/>
    <w:tmpl w:val="00000007"/>
    <w:name w:val="WW8Num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8"/>
    <w:multiLevelType w:val="singleLevel"/>
    <w:tmpl w:val="00000008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4C52812"/>
    <w:multiLevelType w:val="hybridMultilevel"/>
    <w:tmpl w:val="7784985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D8A7E8E"/>
    <w:multiLevelType w:val="hybridMultilevel"/>
    <w:tmpl w:val="97563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B3FEB"/>
    <w:multiLevelType w:val="hybridMultilevel"/>
    <w:tmpl w:val="8E70F852"/>
    <w:lvl w:ilvl="0" w:tplc="ABBCE486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77787"/>
    <w:multiLevelType w:val="hybridMultilevel"/>
    <w:tmpl w:val="8DF6C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C13C0"/>
    <w:multiLevelType w:val="hybridMultilevel"/>
    <w:tmpl w:val="DCCE6AD2"/>
    <w:lvl w:ilvl="0" w:tplc="719A89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D72EC"/>
    <w:multiLevelType w:val="hybridMultilevel"/>
    <w:tmpl w:val="3DC2A5B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81536"/>
    <w:multiLevelType w:val="hybridMultilevel"/>
    <w:tmpl w:val="E2AC6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04AF7"/>
    <w:multiLevelType w:val="hybridMultilevel"/>
    <w:tmpl w:val="F9A6F17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73120"/>
    <w:multiLevelType w:val="hybridMultilevel"/>
    <w:tmpl w:val="F9221FBE"/>
    <w:lvl w:ilvl="0" w:tplc="27FE8D8E">
      <w:start w:val="1"/>
      <w:numFmt w:val="lowerLetter"/>
      <w:lvlText w:val="%1)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 w15:restartNumberingAfterBreak="0">
    <w:nsid w:val="6E6850DB"/>
    <w:multiLevelType w:val="hybridMultilevel"/>
    <w:tmpl w:val="6E682CC4"/>
    <w:lvl w:ilvl="0" w:tplc="4B601CF6">
      <w:start w:val="36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8766A"/>
    <w:multiLevelType w:val="hybridMultilevel"/>
    <w:tmpl w:val="360A7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22A4D"/>
    <w:multiLevelType w:val="hybridMultilevel"/>
    <w:tmpl w:val="2C901D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9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15"/>
  </w:num>
  <w:num w:numId="11">
    <w:abstractNumId w:val="8"/>
  </w:num>
  <w:num w:numId="12">
    <w:abstractNumId w:val="16"/>
  </w:num>
  <w:num w:numId="13">
    <w:abstractNumId w:val="12"/>
  </w:num>
  <w:num w:numId="14">
    <w:abstractNumId w:val="13"/>
  </w:num>
  <w:num w:numId="15">
    <w:abstractNumId w:val="7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77B"/>
    <w:rsid w:val="00006559"/>
    <w:rsid w:val="00016476"/>
    <w:rsid w:val="0005267D"/>
    <w:rsid w:val="0009077B"/>
    <w:rsid w:val="000925B4"/>
    <w:rsid w:val="000D6AA0"/>
    <w:rsid w:val="00122B9B"/>
    <w:rsid w:val="001B0ADC"/>
    <w:rsid w:val="00245838"/>
    <w:rsid w:val="002F0482"/>
    <w:rsid w:val="002F78AC"/>
    <w:rsid w:val="003143D3"/>
    <w:rsid w:val="003B09EC"/>
    <w:rsid w:val="003F6015"/>
    <w:rsid w:val="00424CFD"/>
    <w:rsid w:val="00444F22"/>
    <w:rsid w:val="0045224C"/>
    <w:rsid w:val="0047544E"/>
    <w:rsid w:val="005619BC"/>
    <w:rsid w:val="00652131"/>
    <w:rsid w:val="006D3BAC"/>
    <w:rsid w:val="0070341E"/>
    <w:rsid w:val="00725AF2"/>
    <w:rsid w:val="007377B6"/>
    <w:rsid w:val="007C3637"/>
    <w:rsid w:val="0081333C"/>
    <w:rsid w:val="00880013"/>
    <w:rsid w:val="00880B61"/>
    <w:rsid w:val="008F08C7"/>
    <w:rsid w:val="009365DF"/>
    <w:rsid w:val="00975733"/>
    <w:rsid w:val="00A55D81"/>
    <w:rsid w:val="00A822C0"/>
    <w:rsid w:val="00BC3E03"/>
    <w:rsid w:val="00C43456"/>
    <w:rsid w:val="00D00171"/>
    <w:rsid w:val="00D57BC1"/>
    <w:rsid w:val="00E646C3"/>
    <w:rsid w:val="00F564D9"/>
    <w:rsid w:val="00FF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7CD41D-A581-4635-9844-AA07E5C20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2458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34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41E"/>
    <w:rPr>
      <w:rFonts w:ascii="Tahoma" w:hAnsi="Tahoma" w:cs="Tahoma"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70341E"/>
    <w:pPr>
      <w:ind w:left="720"/>
      <w:contextualSpacing/>
    </w:pPr>
  </w:style>
  <w:style w:type="table" w:styleId="a7">
    <w:name w:val="Table Grid"/>
    <w:basedOn w:val="a1"/>
    <w:uiPriority w:val="59"/>
    <w:rsid w:val="00703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245838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245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pa1">
    <w:name w:val="ipa1"/>
    <w:basedOn w:val="a0"/>
    <w:rsid w:val="009365DF"/>
    <w:rPr>
      <w:rFonts w:ascii="Lucida Sans Unicode" w:hAnsi="Lucida Sans Unicode" w:cs="Lucida Sans Unicode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3A9E1-991E-47EF-A903-DA5E36B63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Малышева Наталия Александровна</dc:creator>
  <cp:lastModifiedBy>Елена</cp:lastModifiedBy>
  <cp:revision>2</cp:revision>
  <dcterms:created xsi:type="dcterms:W3CDTF">2016-02-13T17:16:00Z</dcterms:created>
  <dcterms:modified xsi:type="dcterms:W3CDTF">2016-02-13T17:16:00Z</dcterms:modified>
</cp:coreProperties>
</file>